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DC292" w14:textId="77777777" w:rsidR="000A70EE" w:rsidRPr="00952CBF" w:rsidRDefault="00071F85" w:rsidP="00071F85">
      <w:pPr>
        <w:pStyle w:val="Heading3"/>
        <w:ind w:left="0"/>
        <w:jc w:val="center"/>
        <w:rPr>
          <w:rFonts w:ascii="Book Antiqua" w:hAnsi="Book Antiqua"/>
          <w:sz w:val="36"/>
          <w:szCs w:val="36"/>
        </w:rPr>
      </w:pPr>
      <w:r w:rsidRPr="00071F85">
        <w:rPr>
          <w:rFonts w:ascii="Georgia" w:hAnsi="Georgia"/>
          <w:noProof/>
          <w:sz w:val="24"/>
        </w:rPr>
        <w:drawing>
          <wp:inline distT="0" distB="0" distL="0" distR="0" wp14:anchorId="22A93559" wp14:editId="5070536D">
            <wp:extent cx="2857500" cy="914400"/>
            <wp:effectExtent l="0" t="0" r="0" b="0"/>
            <wp:docPr id="1533554328" name="image1.png" descr="A black text on a whit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black text on a white background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49E3CAC" w14:textId="77777777" w:rsidR="000A70EE" w:rsidRPr="00463638" w:rsidRDefault="000A70EE" w:rsidP="000134FA">
      <w:pPr>
        <w:pStyle w:val="Heading3"/>
        <w:rPr>
          <w:rFonts w:ascii="Times New Roman" w:hAnsi="Times New Roman"/>
          <w:sz w:val="28"/>
          <w:szCs w:val="28"/>
        </w:rPr>
      </w:pPr>
      <w:r w:rsidRPr="00463638">
        <w:rPr>
          <w:rFonts w:ascii="Times New Roman" w:hAnsi="Times New Roman"/>
          <w:sz w:val="28"/>
          <w:szCs w:val="28"/>
        </w:rPr>
        <w:t xml:space="preserve">Employment Application </w:t>
      </w:r>
    </w:p>
    <w:p w14:paraId="358A5FF6" w14:textId="77777777" w:rsidR="000A70EE" w:rsidRPr="002A733C" w:rsidRDefault="000A70EE" w:rsidP="002A733C"/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720"/>
        <w:gridCol w:w="27"/>
        <w:gridCol w:w="333"/>
        <w:gridCol w:w="161"/>
        <w:gridCol w:w="180"/>
        <w:gridCol w:w="196"/>
        <w:gridCol w:w="233"/>
        <w:gridCol w:w="670"/>
        <w:gridCol w:w="717"/>
        <w:gridCol w:w="103"/>
        <w:gridCol w:w="710"/>
        <w:gridCol w:w="180"/>
        <w:gridCol w:w="630"/>
        <w:gridCol w:w="519"/>
        <w:gridCol w:w="201"/>
        <w:gridCol w:w="90"/>
        <w:gridCol w:w="360"/>
        <w:gridCol w:w="25"/>
        <w:gridCol w:w="425"/>
        <w:gridCol w:w="227"/>
        <w:gridCol w:w="346"/>
        <w:gridCol w:w="519"/>
        <w:gridCol w:w="438"/>
        <w:gridCol w:w="270"/>
        <w:gridCol w:w="270"/>
        <w:gridCol w:w="630"/>
        <w:gridCol w:w="900"/>
      </w:tblGrid>
      <w:tr w:rsidR="000A70EE" w:rsidRPr="00071F85" w14:paraId="6F07A114" w14:textId="77777777">
        <w:trPr>
          <w:trHeight w:hRule="exact" w:val="288"/>
          <w:jc w:val="center"/>
        </w:trPr>
        <w:tc>
          <w:tcPr>
            <w:tcW w:w="10080" w:type="dxa"/>
            <w:gridSpan w:val="2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14:paraId="1890332A" w14:textId="77777777" w:rsidR="000A70EE" w:rsidRPr="00071F85" w:rsidRDefault="000A70EE" w:rsidP="00F264EB">
            <w:pPr>
              <w:pStyle w:val="Heading2"/>
              <w:rPr>
                <w:rFonts w:ascii="Calisto MT" w:hAnsi="Calisto MT"/>
              </w:rPr>
            </w:pPr>
            <w:r w:rsidRPr="00071F85">
              <w:rPr>
                <w:rFonts w:ascii="Calisto MT" w:hAnsi="Calisto MT"/>
              </w:rPr>
              <w:t>Applicant Information</w:t>
            </w:r>
          </w:p>
        </w:tc>
      </w:tr>
      <w:tr w:rsidR="000A70EE" w:rsidRPr="00071F85" w14:paraId="1480E42C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2BB7FC5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Last Name</w:t>
            </w:r>
          </w:p>
        </w:tc>
        <w:tc>
          <w:tcPr>
            <w:tcW w:w="3150" w:type="dxa"/>
            <w:gridSpan w:val="9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2153A7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F92F228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First</w:t>
            </w:r>
          </w:p>
        </w:tc>
        <w:tc>
          <w:tcPr>
            <w:tcW w:w="2193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609CC1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C6A891C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M.I.</w:t>
            </w:r>
          </w:p>
        </w:tc>
        <w:tc>
          <w:tcPr>
            <w:tcW w:w="54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E1AA759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Date</w:t>
            </w:r>
          </w:p>
        </w:tc>
        <w:tc>
          <w:tcPr>
            <w:tcW w:w="1530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F92F9AC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2FE43438" w14:textId="77777777">
        <w:trPr>
          <w:trHeight w:hRule="exact" w:val="403"/>
          <w:jc w:val="center"/>
        </w:trPr>
        <w:tc>
          <w:tcPr>
            <w:tcW w:w="1241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FBE37AA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Street Address</w:t>
            </w:r>
          </w:p>
        </w:tc>
        <w:tc>
          <w:tcPr>
            <w:tcW w:w="5812" w:type="dxa"/>
            <w:gridSpan w:val="17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6A39C5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97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936F936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Apartment/Unit #</w:t>
            </w:r>
          </w:p>
        </w:tc>
        <w:tc>
          <w:tcPr>
            <w:tcW w:w="1530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D033A65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2963EB65" w14:textId="77777777">
        <w:trPr>
          <w:trHeight w:hRule="exact" w:val="403"/>
          <w:jc w:val="center"/>
        </w:trPr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0B4282D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City</w:t>
            </w:r>
          </w:p>
        </w:tc>
        <w:tc>
          <w:tcPr>
            <w:tcW w:w="3510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A762C66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2922E08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State</w:t>
            </w:r>
          </w:p>
        </w:tc>
        <w:tc>
          <w:tcPr>
            <w:tcW w:w="2193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CFCAED0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4CB4D75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ZIP</w:t>
            </w:r>
          </w:p>
        </w:tc>
        <w:tc>
          <w:tcPr>
            <w:tcW w:w="2508" w:type="dxa"/>
            <w:gridSpan w:val="5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66770EC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3232A053" w14:textId="77777777">
        <w:trPr>
          <w:trHeight w:hRule="exact" w:val="403"/>
          <w:jc w:val="center"/>
        </w:trPr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94A5D7A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3510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F0FEB7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C6893D1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E-mail Address</w:t>
            </w:r>
          </w:p>
        </w:tc>
        <w:tc>
          <w:tcPr>
            <w:tcW w:w="4500" w:type="dxa"/>
            <w:gridSpan w:val="1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2FB6A87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2472286A" w14:textId="77777777">
        <w:trPr>
          <w:trHeight w:hRule="exact" w:val="403"/>
          <w:jc w:val="center"/>
        </w:trPr>
        <w:tc>
          <w:tcPr>
            <w:tcW w:w="1241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B3D5D8D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Date Available</w:t>
            </w:r>
          </w:p>
        </w:tc>
        <w:tc>
          <w:tcPr>
            <w:tcW w:w="2099" w:type="dxa"/>
            <w:gridSpan w:val="6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C3ADC69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2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26A174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Social Security No.</w:t>
            </w:r>
          </w:p>
        </w:tc>
        <w:tc>
          <w:tcPr>
            <w:tcW w:w="1847" w:type="dxa"/>
            <w:gridSpan w:val="7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A0CBBE7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59161D1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Desired Salary</w:t>
            </w:r>
          </w:p>
        </w:tc>
        <w:tc>
          <w:tcPr>
            <w:tcW w:w="2070" w:type="dxa"/>
            <w:gridSpan w:val="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623AB0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0BED4EC9" w14:textId="77777777">
        <w:trPr>
          <w:trHeight w:hRule="exact" w:val="403"/>
          <w:jc w:val="center"/>
        </w:trPr>
        <w:tc>
          <w:tcPr>
            <w:tcW w:w="1617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A852002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Position Applied for</w:t>
            </w:r>
          </w:p>
        </w:tc>
        <w:tc>
          <w:tcPr>
            <w:tcW w:w="8463" w:type="dxa"/>
            <w:gridSpan w:val="2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029BAB9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45F1096E" w14:textId="77777777">
        <w:trPr>
          <w:trHeight w:hRule="exact" w:val="403"/>
          <w:jc w:val="center"/>
        </w:trPr>
        <w:tc>
          <w:tcPr>
            <w:tcW w:w="3237" w:type="dxa"/>
            <w:gridSpan w:val="9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9F42700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Are you a citizen of the United States?</w:t>
            </w:r>
          </w:p>
        </w:tc>
        <w:tc>
          <w:tcPr>
            <w:tcW w:w="813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1688E466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1CAED5C7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C0C0C0"/>
              <w:left w:val="nil"/>
              <w:bottom w:val="single" w:sz="4" w:space="0" w:color="C0C0C0"/>
            </w:tcBorders>
            <w:vAlign w:val="center"/>
          </w:tcPr>
          <w:p w14:paraId="7A4BFA06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If no, are you authorized to work in the U.S.?</w:t>
            </w:r>
          </w:p>
        </w:tc>
        <w:tc>
          <w:tcPr>
            <w:tcW w:w="90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4FC3A400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F777C87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</w:tr>
      <w:tr w:rsidR="000A70EE" w:rsidRPr="00071F85" w14:paraId="1C21EDF9" w14:textId="77777777">
        <w:trPr>
          <w:trHeight w:hRule="exact" w:val="403"/>
          <w:jc w:val="center"/>
        </w:trPr>
        <w:tc>
          <w:tcPr>
            <w:tcW w:w="3237" w:type="dxa"/>
            <w:gridSpan w:val="9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B039841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Have you ever worked for this company?</w:t>
            </w:r>
          </w:p>
        </w:tc>
        <w:tc>
          <w:tcPr>
            <w:tcW w:w="813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63F4C08A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3F8B608C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</w:tcBorders>
            <w:vAlign w:val="center"/>
          </w:tcPr>
          <w:p w14:paraId="6103C2B5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If so, when?</w:t>
            </w:r>
          </w:p>
        </w:tc>
        <w:tc>
          <w:tcPr>
            <w:tcW w:w="4050" w:type="dxa"/>
            <w:gridSpan w:val="10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8519083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5CED4D31" w14:textId="77777777">
        <w:trPr>
          <w:trHeight w:hRule="exact" w:val="403"/>
          <w:jc w:val="center"/>
        </w:trPr>
        <w:tc>
          <w:tcPr>
            <w:tcW w:w="3237" w:type="dxa"/>
            <w:gridSpan w:val="9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CB33103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Have you ever been convicted of a felony?</w:t>
            </w:r>
          </w:p>
        </w:tc>
        <w:tc>
          <w:tcPr>
            <w:tcW w:w="813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616C2BD6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DDA923A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</w:tcBorders>
            <w:vAlign w:val="center"/>
          </w:tcPr>
          <w:p w14:paraId="15287A9D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If yes, explain</w:t>
            </w:r>
          </w:p>
        </w:tc>
        <w:tc>
          <w:tcPr>
            <w:tcW w:w="4050" w:type="dxa"/>
            <w:gridSpan w:val="10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CF48DB6" w14:textId="77777777" w:rsidR="000A70EE" w:rsidRPr="00463638" w:rsidRDefault="000A70EE" w:rsidP="002A733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0D785568" w14:textId="77777777">
        <w:trPr>
          <w:trHeight w:hRule="exact" w:val="288"/>
          <w:jc w:val="center"/>
        </w:trPr>
        <w:tc>
          <w:tcPr>
            <w:tcW w:w="10080" w:type="dxa"/>
            <w:gridSpan w:val="27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16B734FC" w14:textId="77777777" w:rsidR="000A70EE" w:rsidRPr="00463638" w:rsidRDefault="000A70EE" w:rsidP="002A733C">
            <w:pPr>
              <w:rPr>
                <w:rFonts w:asciiTheme="minorHAnsi" w:hAnsiTheme="minorHAnsi" w:cstheme="minorHAnsi"/>
              </w:rPr>
            </w:pPr>
          </w:p>
        </w:tc>
      </w:tr>
      <w:tr w:rsidR="000A70EE" w:rsidRPr="00071F85" w14:paraId="7D606CC8" w14:textId="77777777">
        <w:trPr>
          <w:trHeight w:hRule="exact" w:val="288"/>
          <w:jc w:val="center"/>
        </w:trPr>
        <w:tc>
          <w:tcPr>
            <w:tcW w:w="10080" w:type="dxa"/>
            <w:gridSpan w:val="2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14:paraId="5C71308D" w14:textId="77777777" w:rsidR="000A70EE" w:rsidRPr="00071F85" w:rsidRDefault="000A70EE" w:rsidP="00F264EB">
            <w:pPr>
              <w:pStyle w:val="Heading2"/>
              <w:rPr>
                <w:rFonts w:ascii="Calisto MT" w:hAnsi="Calisto MT"/>
              </w:rPr>
            </w:pPr>
            <w:r w:rsidRPr="00071F85">
              <w:rPr>
                <w:rFonts w:ascii="Calisto MT" w:hAnsi="Calisto MT"/>
              </w:rPr>
              <w:t>Education</w:t>
            </w:r>
          </w:p>
        </w:tc>
      </w:tr>
      <w:tr w:rsidR="000A70EE" w:rsidRPr="00071F85" w14:paraId="05E18FC3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73A3382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High School</w:t>
            </w:r>
          </w:p>
        </w:tc>
        <w:tc>
          <w:tcPr>
            <w:tcW w:w="297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ED6F000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6C1E785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5220" w:type="dxa"/>
            <w:gridSpan w:val="1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7DBCA02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4B1F51E6" w14:textId="77777777">
        <w:trPr>
          <w:trHeight w:hRule="exact" w:val="403"/>
          <w:jc w:val="center"/>
        </w:trPr>
        <w:tc>
          <w:tcPr>
            <w:tcW w:w="74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954E7EF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674" w:type="dxa"/>
            <w:gridSpan w:val="3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952893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3E6741E6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670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A57E781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958F643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Did you graduate?</w:t>
            </w:r>
          </w:p>
        </w:tc>
        <w:tc>
          <w:tcPr>
            <w:tcW w:w="81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24EC3D3C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3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5F5F8EC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85B2C36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Degree</w:t>
            </w:r>
          </w:p>
        </w:tc>
        <w:tc>
          <w:tcPr>
            <w:tcW w:w="360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C91D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7D361520" w14:textId="77777777">
        <w:trPr>
          <w:trHeight w:hRule="exact" w:val="403"/>
          <w:jc w:val="center"/>
        </w:trPr>
        <w:tc>
          <w:tcPr>
            <w:tcW w:w="74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B95C1D8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College</w:t>
            </w:r>
          </w:p>
        </w:tc>
        <w:tc>
          <w:tcPr>
            <w:tcW w:w="3303" w:type="dxa"/>
            <w:gridSpan w:val="9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B3A346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2F9A225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5220" w:type="dxa"/>
            <w:gridSpan w:val="1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CE44E6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042AE3DD" w14:textId="77777777">
        <w:trPr>
          <w:trHeight w:hRule="exact" w:val="403"/>
          <w:jc w:val="center"/>
        </w:trPr>
        <w:tc>
          <w:tcPr>
            <w:tcW w:w="74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ED56A35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674" w:type="dxa"/>
            <w:gridSpan w:val="3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7C583736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5F4B0927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670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CAB04C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7E3C19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Did you graduate?</w:t>
            </w:r>
          </w:p>
        </w:tc>
        <w:tc>
          <w:tcPr>
            <w:tcW w:w="81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67871353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3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FD43F3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6249139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Degree</w:t>
            </w:r>
          </w:p>
        </w:tc>
        <w:tc>
          <w:tcPr>
            <w:tcW w:w="360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3E430A5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1E0068E9" w14:textId="77777777">
        <w:trPr>
          <w:trHeight w:hRule="exact" w:val="403"/>
          <w:jc w:val="center"/>
        </w:trPr>
        <w:tc>
          <w:tcPr>
            <w:tcW w:w="74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C74586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Other</w:t>
            </w:r>
          </w:p>
        </w:tc>
        <w:tc>
          <w:tcPr>
            <w:tcW w:w="3303" w:type="dxa"/>
            <w:gridSpan w:val="9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70F77C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6D31835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5220" w:type="dxa"/>
            <w:gridSpan w:val="1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B5459A8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01B4B5A1" w14:textId="77777777">
        <w:trPr>
          <w:trHeight w:hRule="exact" w:val="403"/>
          <w:jc w:val="center"/>
        </w:trPr>
        <w:tc>
          <w:tcPr>
            <w:tcW w:w="74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0C57542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674" w:type="dxa"/>
            <w:gridSpan w:val="3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2302AD0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CE72C22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670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B94BB2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3DD2E8A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Did you graduate?</w:t>
            </w:r>
          </w:p>
        </w:tc>
        <w:tc>
          <w:tcPr>
            <w:tcW w:w="81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474F2B21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YES</w:t>
            </w:r>
            <w:bookmarkStart w:id="0" w:name="Check3"/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810" w:type="dxa"/>
            <w:gridSpan w:val="3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365BA8" w14:textId="77777777" w:rsidR="000A70EE" w:rsidRPr="00463638" w:rsidRDefault="000A70EE" w:rsidP="00CA28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76702EB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Degree</w:t>
            </w:r>
          </w:p>
        </w:tc>
        <w:tc>
          <w:tcPr>
            <w:tcW w:w="360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5E79E67" w14:textId="77777777" w:rsidR="000A70EE" w:rsidRPr="00463638" w:rsidRDefault="000A70EE" w:rsidP="009126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3BB50A67" w14:textId="77777777">
        <w:trPr>
          <w:trHeight w:hRule="exact" w:val="331"/>
          <w:jc w:val="center"/>
        </w:trPr>
        <w:tc>
          <w:tcPr>
            <w:tcW w:w="10080" w:type="dxa"/>
            <w:gridSpan w:val="27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CA89DA9" w14:textId="77777777" w:rsidR="000A70EE" w:rsidRPr="00071F85" w:rsidRDefault="000A70EE" w:rsidP="00195009">
            <w:pPr>
              <w:rPr>
                <w:rFonts w:ascii="Calisto MT" w:hAnsi="Calisto MT"/>
              </w:rPr>
            </w:pPr>
          </w:p>
        </w:tc>
      </w:tr>
      <w:tr w:rsidR="000A70EE" w:rsidRPr="00071F85" w14:paraId="2774903B" w14:textId="77777777">
        <w:trPr>
          <w:trHeight w:hRule="exact" w:val="288"/>
          <w:jc w:val="center"/>
        </w:trPr>
        <w:tc>
          <w:tcPr>
            <w:tcW w:w="10080" w:type="dxa"/>
            <w:gridSpan w:val="2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14:paraId="2B5CF01F" w14:textId="77777777" w:rsidR="000A70EE" w:rsidRPr="00071F85" w:rsidRDefault="000A70EE" w:rsidP="00F264EB">
            <w:pPr>
              <w:pStyle w:val="Heading2"/>
              <w:rPr>
                <w:rFonts w:ascii="Calisto MT" w:hAnsi="Calisto MT"/>
              </w:rPr>
            </w:pPr>
            <w:r w:rsidRPr="00071F85">
              <w:rPr>
                <w:rFonts w:ascii="Calisto MT" w:hAnsi="Calisto MT"/>
              </w:rPr>
              <w:t>References</w:t>
            </w:r>
          </w:p>
        </w:tc>
      </w:tr>
      <w:tr w:rsidR="000A70EE" w:rsidRPr="00071F85" w14:paraId="22CBCF56" w14:textId="77777777">
        <w:trPr>
          <w:trHeight w:hRule="exact" w:val="288"/>
          <w:jc w:val="center"/>
        </w:trPr>
        <w:tc>
          <w:tcPr>
            <w:tcW w:w="10080" w:type="dxa"/>
            <w:gridSpan w:val="2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DCDFF66" w14:textId="77777777" w:rsidR="000A70EE" w:rsidRPr="00071F85" w:rsidRDefault="000A70EE" w:rsidP="007229D0">
            <w:pPr>
              <w:pStyle w:val="Italics"/>
              <w:rPr>
                <w:rFonts w:ascii="Calisto MT" w:hAnsi="Calisto MT"/>
              </w:rPr>
            </w:pPr>
            <w:r w:rsidRPr="00071F85">
              <w:rPr>
                <w:rFonts w:ascii="Calisto MT" w:hAnsi="Calisto MT"/>
              </w:rPr>
              <w:t>Please list three professional references.</w:t>
            </w:r>
          </w:p>
        </w:tc>
      </w:tr>
      <w:tr w:rsidR="000A70EE" w:rsidRPr="00071F85" w14:paraId="709A8DFB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FDDE391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Full Name</w:t>
            </w:r>
          </w:p>
        </w:tc>
        <w:tc>
          <w:tcPr>
            <w:tcW w:w="4299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701CE5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E117AB3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Relationship</w:t>
            </w:r>
          </w:p>
        </w:tc>
        <w:tc>
          <w:tcPr>
            <w:tcW w:w="360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F9CE217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52467998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445B950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Company</w:t>
            </w:r>
          </w:p>
        </w:tc>
        <w:tc>
          <w:tcPr>
            <w:tcW w:w="4299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E317E4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76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01859F8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4025" w:type="dxa"/>
            <w:gridSpan w:val="9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407E9E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(           )</w:t>
            </w:r>
          </w:p>
        </w:tc>
      </w:tr>
      <w:tr w:rsidR="000A70EE" w:rsidRPr="00071F85" w14:paraId="71EB47DE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4B3A258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9000" w:type="dxa"/>
            <w:gridSpan w:val="2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A67F9EA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73EFCB0F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3102E3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Full Name</w:t>
            </w:r>
          </w:p>
        </w:tc>
        <w:tc>
          <w:tcPr>
            <w:tcW w:w="4299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548A663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F2421B1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Relationship</w:t>
            </w:r>
          </w:p>
        </w:tc>
        <w:tc>
          <w:tcPr>
            <w:tcW w:w="360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82D7BB6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7FB38317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14DE566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Company</w:t>
            </w:r>
          </w:p>
        </w:tc>
        <w:tc>
          <w:tcPr>
            <w:tcW w:w="4299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666A13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76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8002395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4025" w:type="dxa"/>
            <w:gridSpan w:val="9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61EC50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(           )</w:t>
            </w:r>
          </w:p>
        </w:tc>
      </w:tr>
      <w:tr w:rsidR="000A70EE" w:rsidRPr="00071F85" w14:paraId="4FF55733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4B8F4E1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9000" w:type="dxa"/>
            <w:gridSpan w:val="2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6972863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071F85" w14:paraId="33BF6884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21F1553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Full Name</w:t>
            </w:r>
          </w:p>
        </w:tc>
        <w:tc>
          <w:tcPr>
            <w:tcW w:w="4299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81C3CE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6418796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Relationship</w:t>
            </w:r>
          </w:p>
        </w:tc>
        <w:tc>
          <w:tcPr>
            <w:tcW w:w="360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AFB3F7D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A70EE" w:rsidRPr="00463638" w14:paraId="798A65E6" w14:textId="77777777">
        <w:trPr>
          <w:trHeight w:hRule="exact" w:val="403"/>
          <w:jc w:val="center"/>
        </w:trPr>
        <w:tc>
          <w:tcPr>
            <w:tcW w:w="1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1195C14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Company</w:t>
            </w:r>
          </w:p>
        </w:tc>
        <w:tc>
          <w:tcPr>
            <w:tcW w:w="4299" w:type="dxa"/>
            <w:gridSpan w:val="11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4EE5A15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76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702CA45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4025" w:type="dxa"/>
            <w:gridSpan w:val="9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1168F76" w14:textId="77777777" w:rsidR="000A70EE" w:rsidRPr="00463638" w:rsidRDefault="000A70EE" w:rsidP="007229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(           )</w:t>
            </w:r>
          </w:p>
        </w:tc>
      </w:tr>
    </w:tbl>
    <w:tbl>
      <w:tblPr>
        <w:tblpPr w:leftFromText="180" w:rightFromText="180" w:vertAnchor="text" w:horzAnchor="margin" w:tblpXSpec="center" w:tblpY="-404"/>
        <w:tblW w:w="1008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719"/>
        <w:gridCol w:w="269"/>
        <w:gridCol w:w="13"/>
        <w:gridCol w:w="85"/>
        <w:gridCol w:w="338"/>
        <w:gridCol w:w="284"/>
        <w:gridCol w:w="360"/>
        <w:gridCol w:w="540"/>
        <w:gridCol w:w="88"/>
        <w:gridCol w:w="1444"/>
        <w:gridCol w:w="360"/>
        <w:gridCol w:w="900"/>
        <w:gridCol w:w="810"/>
        <w:gridCol w:w="178"/>
        <w:gridCol w:w="542"/>
        <w:gridCol w:w="52"/>
        <w:gridCol w:w="677"/>
        <w:gridCol w:w="429"/>
        <w:gridCol w:w="12"/>
        <w:gridCol w:w="1980"/>
      </w:tblGrid>
      <w:tr w:rsidR="00FA500B" w:rsidRPr="00463638" w14:paraId="7BE4F0E0" w14:textId="77777777" w:rsidTr="00FA500B">
        <w:trPr>
          <w:trHeight w:val="288"/>
        </w:trPr>
        <w:tc>
          <w:tcPr>
            <w:tcW w:w="10080" w:type="dxa"/>
            <w:gridSpan w:val="20"/>
            <w:shd w:val="clear" w:color="auto" w:fill="E6E6E6"/>
            <w:vAlign w:val="center"/>
          </w:tcPr>
          <w:p w14:paraId="4D74260F" w14:textId="77777777" w:rsidR="00FA500B" w:rsidRPr="00463638" w:rsidRDefault="00FA500B" w:rsidP="00FA500B">
            <w:pPr>
              <w:pStyle w:val="Heading2"/>
              <w:rPr>
                <w:rFonts w:asciiTheme="minorHAnsi" w:hAnsiTheme="minorHAnsi" w:cstheme="minorHAnsi"/>
                <w:szCs w:val="18"/>
              </w:rPr>
            </w:pPr>
            <w:r w:rsidRPr="00463638">
              <w:rPr>
                <w:rFonts w:asciiTheme="minorHAnsi" w:hAnsiTheme="minorHAnsi" w:cstheme="minorHAnsi"/>
                <w:szCs w:val="18"/>
              </w:rPr>
              <w:t>Previous Employment</w:t>
            </w:r>
          </w:p>
        </w:tc>
      </w:tr>
      <w:tr w:rsidR="00FA500B" w:rsidRPr="00463638" w14:paraId="622680F1" w14:textId="77777777" w:rsidTr="00FA500B">
        <w:trPr>
          <w:trHeight w:val="403"/>
        </w:trPr>
        <w:tc>
          <w:tcPr>
            <w:tcW w:w="1001" w:type="dxa"/>
            <w:gridSpan w:val="3"/>
            <w:vAlign w:val="center"/>
          </w:tcPr>
          <w:p w14:paraId="18F9C30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Company</w:t>
            </w:r>
          </w:p>
        </w:tc>
        <w:tc>
          <w:tcPr>
            <w:tcW w:w="4399" w:type="dxa"/>
            <w:gridSpan w:val="9"/>
            <w:tcBorders>
              <w:right w:val="single" w:sz="4" w:space="0" w:color="C0C0C0"/>
            </w:tcBorders>
            <w:vAlign w:val="center"/>
          </w:tcPr>
          <w:p w14:paraId="40BABA2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tcBorders>
              <w:left w:val="single" w:sz="4" w:space="0" w:color="C0C0C0"/>
            </w:tcBorders>
            <w:vAlign w:val="center"/>
          </w:tcPr>
          <w:p w14:paraId="568369BD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3870" w:type="dxa"/>
            <w:gridSpan w:val="7"/>
            <w:vAlign w:val="center"/>
          </w:tcPr>
          <w:p w14:paraId="0A7C6B2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(           )</w:t>
            </w:r>
          </w:p>
        </w:tc>
      </w:tr>
      <w:tr w:rsidR="00FA500B" w:rsidRPr="00463638" w14:paraId="55F48680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7A2D80F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4412" w:type="dxa"/>
            <w:gridSpan w:val="10"/>
            <w:tcBorders>
              <w:right w:val="single" w:sz="4" w:space="0" w:color="C0C0C0"/>
            </w:tcBorders>
            <w:vAlign w:val="center"/>
          </w:tcPr>
          <w:p w14:paraId="3EB9F87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8" w:type="dxa"/>
            <w:gridSpan w:val="2"/>
            <w:tcBorders>
              <w:left w:val="single" w:sz="4" w:space="0" w:color="C0C0C0"/>
            </w:tcBorders>
            <w:vAlign w:val="center"/>
          </w:tcPr>
          <w:p w14:paraId="7F7D108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Supervisor</w:t>
            </w:r>
          </w:p>
        </w:tc>
        <w:tc>
          <w:tcPr>
            <w:tcW w:w="3692" w:type="dxa"/>
            <w:gridSpan w:val="6"/>
            <w:vAlign w:val="center"/>
          </w:tcPr>
          <w:p w14:paraId="7BF08A3F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53B27C3C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20D8C0D5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Job Title</w:t>
            </w:r>
          </w:p>
        </w:tc>
        <w:tc>
          <w:tcPr>
            <w:tcW w:w="3152" w:type="dxa"/>
            <w:gridSpan w:val="8"/>
            <w:tcBorders>
              <w:right w:val="single" w:sz="4" w:space="0" w:color="C0C0C0"/>
            </w:tcBorders>
            <w:vAlign w:val="center"/>
          </w:tcPr>
          <w:p w14:paraId="366A672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left w:val="single" w:sz="4" w:space="0" w:color="C0C0C0"/>
            </w:tcBorders>
            <w:vAlign w:val="center"/>
          </w:tcPr>
          <w:p w14:paraId="2B04DAE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Starting Salary</w:t>
            </w:r>
          </w:p>
        </w:tc>
        <w:tc>
          <w:tcPr>
            <w:tcW w:w="1530" w:type="dxa"/>
            <w:gridSpan w:val="3"/>
            <w:tcBorders>
              <w:right w:val="single" w:sz="4" w:space="0" w:color="C0C0C0"/>
            </w:tcBorders>
            <w:vAlign w:val="center"/>
          </w:tcPr>
          <w:p w14:paraId="744D9FAF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$</w:t>
            </w:r>
          </w:p>
        </w:tc>
        <w:tc>
          <w:tcPr>
            <w:tcW w:w="1170" w:type="dxa"/>
            <w:gridSpan w:val="4"/>
            <w:tcBorders>
              <w:left w:val="single" w:sz="4" w:space="0" w:color="C0C0C0"/>
            </w:tcBorders>
            <w:vAlign w:val="center"/>
          </w:tcPr>
          <w:p w14:paraId="60F3F46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Ending Salary</w:t>
            </w:r>
          </w:p>
        </w:tc>
        <w:tc>
          <w:tcPr>
            <w:tcW w:w="1980" w:type="dxa"/>
            <w:vAlign w:val="center"/>
          </w:tcPr>
          <w:p w14:paraId="09F33E8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$</w:t>
            </w:r>
          </w:p>
        </w:tc>
      </w:tr>
      <w:tr w:rsidR="00FA500B" w:rsidRPr="00463638" w14:paraId="7D04AF15" w14:textId="77777777" w:rsidTr="00FA500B">
        <w:trPr>
          <w:trHeight w:val="403"/>
        </w:trPr>
        <w:tc>
          <w:tcPr>
            <w:tcW w:w="1424" w:type="dxa"/>
            <w:gridSpan w:val="5"/>
            <w:vAlign w:val="center"/>
          </w:tcPr>
          <w:p w14:paraId="0154F6A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Responsibilities</w:t>
            </w:r>
          </w:p>
        </w:tc>
        <w:tc>
          <w:tcPr>
            <w:tcW w:w="8656" w:type="dxa"/>
            <w:gridSpan w:val="15"/>
            <w:vAlign w:val="center"/>
          </w:tcPr>
          <w:p w14:paraId="3387D50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29FED2E9" w14:textId="77777777" w:rsidTr="00FA500B">
        <w:trPr>
          <w:trHeight w:val="403"/>
        </w:trPr>
        <w:tc>
          <w:tcPr>
            <w:tcW w:w="719" w:type="dxa"/>
            <w:vAlign w:val="center"/>
          </w:tcPr>
          <w:p w14:paraId="37BDA4C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705" w:type="dxa"/>
            <w:gridSpan w:val="4"/>
            <w:vAlign w:val="center"/>
          </w:tcPr>
          <w:p w14:paraId="0167A7B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4" w:type="dxa"/>
            <w:gridSpan w:val="2"/>
            <w:vAlign w:val="center"/>
          </w:tcPr>
          <w:p w14:paraId="0098B74D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628" w:type="dxa"/>
            <w:gridSpan w:val="2"/>
            <w:tcBorders>
              <w:right w:val="single" w:sz="4" w:space="0" w:color="C0C0C0"/>
            </w:tcBorders>
            <w:vAlign w:val="center"/>
          </w:tcPr>
          <w:p w14:paraId="7DBCA67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left w:val="single" w:sz="4" w:space="0" w:color="C0C0C0"/>
            </w:tcBorders>
            <w:vAlign w:val="center"/>
          </w:tcPr>
          <w:p w14:paraId="494B0FF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Reason for Leaving</w:t>
            </w:r>
          </w:p>
        </w:tc>
        <w:tc>
          <w:tcPr>
            <w:tcW w:w="5580" w:type="dxa"/>
            <w:gridSpan w:val="9"/>
            <w:vAlign w:val="center"/>
          </w:tcPr>
          <w:p w14:paraId="5FB125A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53E23DC7" w14:textId="77777777" w:rsidTr="00FA500B">
        <w:trPr>
          <w:trHeight w:val="403"/>
        </w:trPr>
        <w:tc>
          <w:tcPr>
            <w:tcW w:w="4500" w:type="dxa"/>
            <w:gridSpan w:val="11"/>
            <w:vAlign w:val="center"/>
          </w:tcPr>
          <w:p w14:paraId="2FEDFA8E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May we contact your previous supervisor for a reference?</w:t>
            </w:r>
          </w:p>
        </w:tc>
        <w:tc>
          <w:tcPr>
            <w:tcW w:w="900" w:type="dxa"/>
            <w:vAlign w:val="center"/>
          </w:tcPr>
          <w:p w14:paraId="57B1DF1E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vAlign w:val="center"/>
          </w:tcPr>
          <w:p w14:paraId="5DC9715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3870" w:type="dxa"/>
            <w:gridSpan w:val="7"/>
            <w:vAlign w:val="center"/>
          </w:tcPr>
          <w:p w14:paraId="140D0E1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43E690C3" w14:textId="77777777" w:rsidTr="00FA500B">
        <w:trPr>
          <w:trHeight w:val="403"/>
        </w:trPr>
        <w:tc>
          <w:tcPr>
            <w:tcW w:w="1001" w:type="dxa"/>
            <w:gridSpan w:val="3"/>
            <w:vAlign w:val="center"/>
          </w:tcPr>
          <w:p w14:paraId="2968E8B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Company</w:t>
            </w:r>
          </w:p>
        </w:tc>
        <w:tc>
          <w:tcPr>
            <w:tcW w:w="4399" w:type="dxa"/>
            <w:gridSpan w:val="9"/>
            <w:tcBorders>
              <w:right w:val="single" w:sz="4" w:space="0" w:color="C0C0C0"/>
            </w:tcBorders>
            <w:vAlign w:val="center"/>
          </w:tcPr>
          <w:p w14:paraId="38B38945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tcBorders>
              <w:left w:val="single" w:sz="4" w:space="0" w:color="C0C0C0"/>
            </w:tcBorders>
            <w:vAlign w:val="center"/>
          </w:tcPr>
          <w:p w14:paraId="5AA5F40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3870" w:type="dxa"/>
            <w:gridSpan w:val="7"/>
            <w:vAlign w:val="center"/>
          </w:tcPr>
          <w:p w14:paraId="2B8FBA3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(         )</w:t>
            </w:r>
          </w:p>
        </w:tc>
      </w:tr>
      <w:tr w:rsidR="00FA500B" w:rsidRPr="00463638" w14:paraId="2474E225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7F4C740F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4412" w:type="dxa"/>
            <w:gridSpan w:val="10"/>
            <w:tcBorders>
              <w:right w:val="single" w:sz="4" w:space="0" w:color="C0C0C0"/>
            </w:tcBorders>
            <w:vAlign w:val="center"/>
          </w:tcPr>
          <w:p w14:paraId="330D60E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8" w:type="dxa"/>
            <w:gridSpan w:val="2"/>
            <w:tcBorders>
              <w:left w:val="single" w:sz="4" w:space="0" w:color="C0C0C0"/>
            </w:tcBorders>
            <w:vAlign w:val="center"/>
          </w:tcPr>
          <w:p w14:paraId="234A744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Supervisor</w:t>
            </w:r>
          </w:p>
        </w:tc>
        <w:tc>
          <w:tcPr>
            <w:tcW w:w="3692" w:type="dxa"/>
            <w:gridSpan w:val="6"/>
            <w:vAlign w:val="center"/>
          </w:tcPr>
          <w:p w14:paraId="7A5B87C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27412B36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33145ADE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Job Title</w:t>
            </w:r>
          </w:p>
        </w:tc>
        <w:tc>
          <w:tcPr>
            <w:tcW w:w="3152" w:type="dxa"/>
            <w:gridSpan w:val="8"/>
            <w:tcBorders>
              <w:right w:val="single" w:sz="4" w:space="0" w:color="C0C0C0"/>
            </w:tcBorders>
            <w:vAlign w:val="center"/>
          </w:tcPr>
          <w:p w14:paraId="2EEEBDAF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left w:val="single" w:sz="4" w:space="0" w:color="C0C0C0"/>
            </w:tcBorders>
            <w:vAlign w:val="center"/>
          </w:tcPr>
          <w:p w14:paraId="17EF9D8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Starting Salary</w:t>
            </w:r>
          </w:p>
        </w:tc>
        <w:tc>
          <w:tcPr>
            <w:tcW w:w="1530" w:type="dxa"/>
            <w:gridSpan w:val="3"/>
            <w:tcBorders>
              <w:right w:val="single" w:sz="4" w:space="0" w:color="C0C0C0"/>
            </w:tcBorders>
            <w:vAlign w:val="center"/>
          </w:tcPr>
          <w:p w14:paraId="5E7BB576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$</w:t>
            </w:r>
          </w:p>
        </w:tc>
        <w:tc>
          <w:tcPr>
            <w:tcW w:w="1170" w:type="dxa"/>
            <w:gridSpan w:val="4"/>
            <w:tcBorders>
              <w:left w:val="single" w:sz="4" w:space="0" w:color="C0C0C0"/>
            </w:tcBorders>
            <w:vAlign w:val="center"/>
          </w:tcPr>
          <w:p w14:paraId="4AED5326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Ending Salary</w:t>
            </w:r>
          </w:p>
        </w:tc>
        <w:tc>
          <w:tcPr>
            <w:tcW w:w="1980" w:type="dxa"/>
            <w:vAlign w:val="center"/>
          </w:tcPr>
          <w:p w14:paraId="0D9BA62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$</w:t>
            </w:r>
          </w:p>
        </w:tc>
      </w:tr>
      <w:tr w:rsidR="00FA500B" w:rsidRPr="00463638" w14:paraId="2D850BC9" w14:textId="77777777" w:rsidTr="00FA500B">
        <w:trPr>
          <w:trHeight w:val="403"/>
        </w:trPr>
        <w:tc>
          <w:tcPr>
            <w:tcW w:w="1424" w:type="dxa"/>
            <w:gridSpan w:val="5"/>
            <w:vAlign w:val="center"/>
          </w:tcPr>
          <w:p w14:paraId="0A238DB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Responsibilities</w:t>
            </w:r>
          </w:p>
        </w:tc>
        <w:tc>
          <w:tcPr>
            <w:tcW w:w="8656" w:type="dxa"/>
            <w:gridSpan w:val="15"/>
            <w:vAlign w:val="center"/>
          </w:tcPr>
          <w:p w14:paraId="10FF4EF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68B4C4A5" w14:textId="77777777" w:rsidTr="00FA500B">
        <w:trPr>
          <w:trHeight w:val="403"/>
        </w:trPr>
        <w:tc>
          <w:tcPr>
            <w:tcW w:w="719" w:type="dxa"/>
            <w:vAlign w:val="center"/>
          </w:tcPr>
          <w:p w14:paraId="6421DE6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705" w:type="dxa"/>
            <w:gridSpan w:val="4"/>
            <w:vAlign w:val="center"/>
          </w:tcPr>
          <w:p w14:paraId="025D309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4" w:type="dxa"/>
            <w:gridSpan w:val="2"/>
            <w:vAlign w:val="center"/>
          </w:tcPr>
          <w:p w14:paraId="4C1CF1C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628" w:type="dxa"/>
            <w:gridSpan w:val="2"/>
            <w:tcBorders>
              <w:right w:val="single" w:sz="4" w:space="0" w:color="C0C0C0"/>
            </w:tcBorders>
            <w:vAlign w:val="center"/>
          </w:tcPr>
          <w:p w14:paraId="0D746DF6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left w:val="single" w:sz="4" w:space="0" w:color="C0C0C0"/>
            </w:tcBorders>
            <w:vAlign w:val="center"/>
          </w:tcPr>
          <w:p w14:paraId="46AB3AD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Reason for Leaving</w:t>
            </w:r>
          </w:p>
        </w:tc>
        <w:tc>
          <w:tcPr>
            <w:tcW w:w="5580" w:type="dxa"/>
            <w:gridSpan w:val="9"/>
            <w:vAlign w:val="center"/>
          </w:tcPr>
          <w:p w14:paraId="31FD97C9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675A4D65" w14:textId="77777777" w:rsidTr="00FA500B">
        <w:trPr>
          <w:trHeight w:val="403"/>
        </w:trPr>
        <w:tc>
          <w:tcPr>
            <w:tcW w:w="4500" w:type="dxa"/>
            <w:gridSpan w:val="11"/>
            <w:vAlign w:val="center"/>
          </w:tcPr>
          <w:p w14:paraId="79E8EAD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May we contact your previous supervisor for a reference?</w:t>
            </w:r>
          </w:p>
        </w:tc>
        <w:tc>
          <w:tcPr>
            <w:tcW w:w="900" w:type="dxa"/>
            <w:vAlign w:val="center"/>
          </w:tcPr>
          <w:p w14:paraId="778658CD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vAlign w:val="center"/>
          </w:tcPr>
          <w:p w14:paraId="7809A5E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3870" w:type="dxa"/>
            <w:gridSpan w:val="7"/>
            <w:vAlign w:val="center"/>
          </w:tcPr>
          <w:p w14:paraId="252DC13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466ACCCE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0E58038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Company</w:t>
            </w:r>
          </w:p>
        </w:tc>
        <w:tc>
          <w:tcPr>
            <w:tcW w:w="4412" w:type="dxa"/>
            <w:gridSpan w:val="10"/>
            <w:tcBorders>
              <w:right w:val="single" w:sz="4" w:space="0" w:color="C0C0C0"/>
            </w:tcBorders>
            <w:vAlign w:val="center"/>
          </w:tcPr>
          <w:p w14:paraId="618CBBE4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tcBorders>
              <w:left w:val="single" w:sz="4" w:space="0" w:color="C0C0C0"/>
            </w:tcBorders>
            <w:vAlign w:val="center"/>
          </w:tcPr>
          <w:p w14:paraId="6F111635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Phone</w:t>
            </w:r>
          </w:p>
        </w:tc>
        <w:tc>
          <w:tcPr>
            <w:tcW w:w="3870" w:type="dxa"/>
            <w:gridSpan w:val="7"/>
            <w:vAlign w:val="center"/>
          </w:tcPr>
          <w:p w14:paraId="7D8DDD2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(         )</w:t>
            </w:r>
          </w:p>
        </w:tc>
      </w:tr>
      <w:tr w:rsidR="00FA500B" w:rsidRPr="00463638" w14:paraId="64476F42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0A3FE35D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Address</w:t>
            </w:r>
          </w:p>
        </w:tc>
        <w:tc>
          <w:tcPr>
            <w:tcW w:w="4412" w:type="dxa"/>
            <w:gridSpan w:val="10"/>
            <w:tcBorders>
              <w:right w:val="single" w:sz="4" w:space="0" w:color="C0C0C0"/>
            </w:tcBorders>
            <w:vAlign w:val="center"/>
          </w:tcPr>
          <w:p w14:paraId="5002292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8" w:type="dxa"/>
            <w:gridSpan w:val="2"/>
            <w:tcBorders>
              <w:left w:val="single" w:sz="4" w:space="0" w:color="C0C0C0"/>
            </w:tcBorders>
            <w:vAlign w:val="center"/>
          </w:tcPr>
          <w:p w14:paraId="7DF25446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Supervisor</w:t>
            </w:r>
          </w:p>
        </w:tc>
        <w:tc>
          <w:tcPr>
            <w:tcW w:w="3692" w:type="dxa"/>
            <w:gridSpan w:val="6"/>
            <w:vAlign w:val="center"/>
          </w:tcPr>
          <w:p w14:paraId="5497F2B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221FD98B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23841ED4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Job Title</w:t>
            </w:r>
          </w:p>
        </w:tc>
        <w:tc>
          <w:tcPr>
            <w:tcW w:w="3152" w:type="dxa"/>
            <w:gridSpan w:val="8"/>
            <w:tcBorders>
              <w:right w:val="single" w:sz="4" w:space="0" w:color="C0C0C0"/>
            </w:tcBorders>
            <w:vAlign w:val="center"/>
          </w:tcPr>
          <w:p w14:paraId="1E9F7B6B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left w:val="single" w:sz="4" w:space="0" w:color="C0C0C0"/>
            </w:tcBorders>
            <w:vAlign w:val="center"/>
          </w:tcPr>
          <w:p w14:paraId="674E6786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Starting Salary</w:t>
            </w:r>
          </w:p>
        </w:tc>
        <w:tc>
          <w:tcPr>
            <w:tcW w:w="1530" w:type="dxa"/>
            <w:gridSpan w:val="3"/>
            <w:tcBorders>
              <w:right w:val="single" w:sz="4" w:space="0" w:color="C0C0C0"/>
            </w:tcBorders>
            <w:vAlign w:val="center"/>
          </w:tcPr>
          <w:p w14:paraId="45E66D99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$</w:t>
            </w:r>
          </w:p>
        </w:tc>
        <w:tc>
          <w:tcPr>
            <w:tcW w:w="1170" w:type="dxa"/>
            <w:gridSpan w:val="4"/>
            <w:tcBorders>
              <w:left w:val="single" w:sz="4" w:space="0" w:color="C0C0C0"/>
            </w:tcBorders>
            <w:vAlign w:val="center"/>
          </w:tcPr>
          <w:p w14:paraId="34077254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Ending Salary</w:t>
            </w:r>
          </w:p>
        </w:tc>
        <w:tc>
          <w:tcPr>
            <w:tcW w:w="1980" w:type="dxa"/>
            <w:vAlign w:val="center"/>
          </w:tcPr>
          <w:p w14:paraId="1CB9E20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$</w:t>
            </w:r>
          </w:p>
        </w:tc>
      </w:tr>
      <w:tr w:rsidR="00FA500B" w:rsidRPr="00463638" w14:paraId="7FDFFFA0" w14:textId="77777777" w:rsidTr="00FA500B">
        <w:trPr>
          <w:trHeight w:val="403"/>
        </w:trPr>
        <w:tc>
          <w:tcPr>
            <w:tcW w:w="1424" w:type="dxa"/>
            <w:gridSpan w:val="5"/>
            <w:vAlign w:val="center"/>
          </w:tcPr>
          <w:p w14:paraId="3AE95E2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Responsibilities</w:t>
            </w:r>
          </w:p>
        </w:tc>
        <w:tc>
          <w:tcPr>
            <w:tcW w:w="8656" w:type="dxa"/>
            <w:gridSpan w:val="15"/>
            <w:vAlign w:val="center"/>
          </w:tcPr>
          <w:p w14:paraId="25CE8C1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7012BA02" w14:textId="77777777" w:rsidTr="00FA500B">
        <w:trPr>
          <w:trHeight w:val="403"/>
        </w:trPr>
        <w:tc>
          <w:tcPr>
            <w:tcW w:w="719" w:type="dxa"/>
            <w:vAlign w:val="center"/>
          </w:tcPr>
          <w:p w14:paraId="4F5E97B5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705" w:type="dxa"/>
            <w:gridSpan w:val="4"/>
            <w:vAlign w:val="center"/>
          </w:tcPr>
          <w:p w14:paraId="7AEEDAE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4" w:type="dxa"/>
            <w:gridSpan w:val="2"/>
            <w:vAlign w:val="center"/>
          </w:tcPr>
          <w:p w14:paraId="3850120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628" w:type="dxa"/>
            <w:gridSpan w:val="2"/>
            <w:tcBorders>
              <w:right w:val="single" w:sz="4" w:space="0" w:color="C0C0C0"/>
            </w:tcBorders>
            <w:vAlign w:val="center"/>
          </w:tcPr>
          <w:p w14:paraId="72D06F2E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left w:val="single" w:sz="4" w:space="0" w:color="C0C0C0"/>
            </w:tcBorders>
            <w:vAlign w:val="center"/>
          </w:tcPr>
          <w:p w14:paraId="4146335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Reason for Leaving</w:t>
            </w:r>
          </w:p>
        </w:tc>
        <w:tc>
          <w:tcPr>
            <w:tcW w:w="5580" w:type="dxa"/>
            <w:gridSpan w:val="9"/>
            <w:vAlign w:val="center"/>
          </w:tcPr>
          <w:p w14:paraId="3D2C85B8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65AD95CD" w14:textId="77777777" w:rsidTr="00FA500B">
        <w:trPr>
          <w:trHeight w:val="403"/>
        </w:trPr>
        <w:tc>
          <w:tcPr>
            <w:tcW w:w="4500" w:type="dxa"/>
            <w:gridSpan w:val="11"/>
            <w:vAlign w:val="center"/>
          </w:tcPr>
          <w:p w14:paraId="1976DA96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May we contact your previous supervisor for a reference?</w:t>
            </w:r>
          </w:p>
        </w:tc>
        <w:tc>
          <w:tcPr>
            <w:tcW w:w="900" w:type="dxa"/>
            <w:vAlign w:val="center"/>
          </w:tcPr>
          <w:p w14:paraId="7FAC69B4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YES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vAlign w:val="center"/>
          </w:tcPr>
          <w:p w14:paraId="14602DF5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NO  </w:t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</w:r>
            <w:r w:rsidR="00000000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E64F0A" w:rsidRPr="00463638">
              <w:rPr>
                <w:rStyle w:val="CheckBoxChar"/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3870" w:type="dxa"/>
            <w:gridSpan w:val="7"/>
            <w:vAlign w:val="center"/>
          </w:tcPr>
          <w:p w14:paraId="48CFC46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1CE8E770" w14:textId="77777777" w:rsidTr="00FA500B">
        <w:trPr>
          <w:trHeight w:val="288"/>
        </w:trPr>
        <w:tc>
          <w:tcPr>
            <w:tcW w:w="10080" w:type="dxa"/>
            <w:gridSpan w:val="20"/>
            <w:tcBorders>
              <w:left w:val="nil"/>
              <w:right w:val="nil"/>
            </w:tcBorders>
            <w:vAlign w:val="center"/>
          </w:tcPr>
          <w:p w14:paraId="4F58CE23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56A764C1" w14:textId="77777777" w:rsidTr="00FA500B">
        <w:trPr>
          <w:trHeight w:val="288"/>
        </w:trPr>
        <w:tc>
          <w:tcPr>
            <w:tcW w:w="10080" w:type="dxa"/>
            <w:gridSpan w:val="20"/>
            <w:shd w:val="clear" w:color="auto" w:fill="E6E6E6"/>
            <w:vAlign w:val="center"/>
          </w:tcPr>
          <w:p w14:paraId="2E037B8C" w14:textId="77777777" w:rsidR="00FA500B" w:rsidRPr="00463638" w:rsidRDefault="00FA500B" w:rsidP="00FA500B">
            <w:pPr>
              <w:pStyle w:val="Heading2"/>
              <w:rPr>
                <w:rFonts w:asciiTheme="minorHAnsi" w:hAnsiTheme="minorHAnsi" w:cstheme="minorHAnsi"/>
                <w:szCs w:val="18"/>
              </w:rPr>
            </w:pPr>
            <w:r w:rsidRPr="00463638">
              <w:rPr>
                <w:rFonts w:asciiTheme="minorHAnsi" w:hAnsiTheme="minorHAnsi" w:cstheme="minorHAnsi"/>
                <w:szCs w:val="18"/>
              </w:rPr>
              <w:t>Military Service</w:t>
            </w:r>
          </w:p>
        </w:tc>
      </w:tr>
      <w:tr w:rsidR="00FA500B" w:rsidRPr="00463638" w14:paraId="13883EDA" w14:textId="77777777" w:rsidTr="00FA500B">
        <w:trPr>
          <w:trHeight w:val="403"/>
        </w:trPr>
        <w:tc>
          <w:tcPr>
            <w:tcW w:w="988" w:type="dxa"/>
            <w:gridSpan w:val="2"/>
            <w:vAlign w:val="center"/>
          </w:tcPr>
          <w:p w14:paraId="6ED1111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Branch</w:t>
            </w:r>
          </w:p>
        </w:tc>
        <w:tc>
          <w:tcPr>
            <w:tcW w:w="5400" w:type="dxa"/>
            <w:gridSpan w:val="12"/>
            <w:tcBorders>
              <w:right w:val="single" w:sz="4" w:space="0" w:color="C0C0C0"/>
            </w:tcBorders>
            <w:vAlign w:val="center"/>
          </w:tcPr>
          <w:p w14:paraId="658A4692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tcBorders>
              <w:left w:val="single" w:sz="4" w:space="0" w:color="C0C0C0"/>
            </w:tcBorders>
            <w:vAlign w:val="center"/>
          </w:tcPr>
          <w:p w14:paraId="04C2425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From</w:t>
            </w:r>
          </w:p>
        </w:tc>
        <w:tc>
          <w:tcPr>
            <w:tcW w:w="677" w:type="dxa"/>
            <w:vAlign w:val="center"/>
          </w:tcPr>
          <w:p w14:paraId="2B786571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9" w:type="dxa"/>
            <w:vAlign w:val="center"/>
          </w:tcPr>
          <w:p w14:paraId="44D8655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</w:p>
        </w:tc>
        <w:tc>
          <w:tcPr>
            <w:tcW w:w="1992" w:type="dxa"/>
            <w:gridSpan w:val="2"/>
            <w:vAlign w:val="center"/>
          </w:tcPr>
          <w:p w14:paraId="3CB554F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5ACEDE11" w14:textId="77777777" w:rsidTr="00FA500B">
        <w:trPr>
          <w:trHeight w:val="403"/>
        </w:trPr>
        <w:tc>
          <w:tcPr>
            <w:tcW w:w="1708" w:type="dxa"/>
            <w:gridSpan w:val="6"/>
            <w:vAlign w:val="center"/>
          </w:tcPr>
          <w:p w14:paraId="6CDFE57E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Rank at Discharge</w:t>
            </w:r>
          </w:p>
        </w:tc>
        <w:tc>
          <w:tcPr>
            <w:tcW w:w="4680" w:type="dxa"/>
            <w:gridSpan w:val="8"/>
            <w:tcBorders>
              <w:right w:val="single" w:sz="4" w:space="0" w:color="C0C0C0"/>
            </w:tcBorders>
            <w:vAlign w:val="center"/>
          </w:tcPr>
          <w:p w14:paraId="64740ABB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12" w:type="dxa"/>
            <w:gridSpan w:val="5"/>
            <w:tcBorders>
              <w:left w:val="single" w:sz="4" w:space="0" w:color="C0C0C0"/>
            </w:tcBorders>
            <w:vAlign w:val="center"/>
          </w:tcPr>
          <w:p w14:paraId="52CCA0CB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Type of Discharge</w:t>
            </w:r>
          </w:p>
        </w:tc>
        <w:tc>
          <w:tcPr>
            <w:tcW w:w="1980" w:type="dxa"/>
            <w:vAlign w:val="center"/>
          </w:tcPr>
          <w:p w14:paraId="0F416510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43F1B493" w14:textId="77777777" w:rsidTr="00FA500B">
        <w:trPr>
          <w:trHeight w:val="403"/>
        </w:trPr>
        <w:tc>
          <w:tcPr>
            <w:tcW w:w="2608" w:type="dxa"/>
            <w:gridSpan w:val="8"/>
            <w:vAlign w:val="center"/>
          </w:tcPr>
          <w:p w14:paraId="4D2A286A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>If other than honorable, explain</w:t>
            </w:r>
          </w:p>
        </w:tc>
        <w:tc>
          <w:tcPr>
            <w:tcW w:w="7472" w:type="dxa"/>
            <w:gridSpan w:val="12"/>
            <w:vAlign w:val="center"/>
          </w:tcPr>
          <w:p w14:paraId="655D361C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3D1C92D0" w14:textId="77777777" w:rsidTr="00FA500B">
        <w:trPr>
          <w:trHeight w:val="288"/>
        </w:trPr>
        <w:tc>
          <w:tcPr>
            <w:tcW w:w="10080" w:type="dxa"/>
            <w:gridSpan w:val="20"/>
            <w:tcBorders>
              <w:left w:val="nil"/>
              <w:right w:val="nil"/>
            </w:tcBorders>
            <w:vAlign w:val="center"/>
          </w:tcPr>
          <w:p w14:paraId="2AA95487" w14:textId="77777777" w:rsidR="00FA500B" w:rsidRPr="00463638" w:rsidRDefault="00FA500B" w:rsidP="00FA50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A500B" w:rsidRPr="00463638" w14:paraId="047DEF2E" w14:textId="77777777" w:rsidTr="00FA500B">
        <w:trPr>
          <w:trHeight w:val="288"/>
        </w:trPr>
        <w:tc>
          <w:tcPr>
            <w:tcW w:w="10080" w:type="dxa"/>
            <w:gridSpan w:val="20"/>
            <w:shd w:val="clear" w:color="auto" w:fill="E6E6E6"/>
            <w:vAlign w:val="center"/>
          </w:tcPr>
          <w:p w14:paraId="0C391241" w14:textId="77777777" w:rsidR="00FA500B" w:rsidRPr="00463638" w:rsidRDefault="00FA500B" w:rsidP="00FA500B">
            <w:pPr>
              <w:pStyle w:val="Heading2"/>
              <w:rPr>
                <w:rFonts w:asciiTheme="minorHAnsi" w:hAnsiTheme="minorHAnsi" w:cstheme="minorHAnsi"/>
                <w:szCs w:val="18"/>
              </w:rPr>
            </w:pPr>
            <w:r w:rsidRPr="00463638">
              <w:rPr>
                <w:rFonts w:asciiTheme="minorHAnsi" w:hAnsiTheme="minorHAnsi" w:cstheme="minorHAnsi"/>
                <w:szCs w:val="18"/>
              </w:rPr>
              <w:t>Disclaimer and Signature</w:t>
            </w:r>
          </w:p>
        </w:tc>
      </w:tr>
      <w:tr w:rsidR="00FA500B" w:rsidRPr="00463638" w14:paraId="545C4AF5" w14:textId="77777777" w:rsidTr="00FA500B">
        <w:trPr>
          <w:trHeight w:val="1008"/>
        </w:trPr>
        <w:tc>
          <w:tcPr>
            <w:tcW w:w="10080" w:type="dxa"/>
            <w:gridSpan w:val="20"/>
            <w:tcBorders>
              <w:top w:val="nil"/>
            </w:tcBorders>
            <w:vAlign w:val="center"/>
          </w:tcPr>
          <w:p w14:paraId="6E4D6796" w14:textId="77777777" w:rsidR="00FA500B" w:rsidRPr="00463638" w:rsidRDefault="00FA500B" w:rsidP="00FA500B">
            <w:pPr>
              <w:pStyle w:val="Disclaimer"/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I certify that my answers are true and complete to the best of my knowledge. </w:t>
            </w:r>
          </w:p>
          <w:p w14:paraId="2A8BE852" w14:textId="77777777" w:rsidR="00FA500B" w:rsidRPr="00463638" w:rsidRDefault="00FA500B" w:rsidP="00FA500B">
            <w:pPr>
              <w:pStyle w:val="Disclaimer"/>
              <w:rPr>
                <w:rFonts w:asciiTheme="minorHAnsi" w:hAnsiTheme="minorHAnsi" w:cstheme="minorHAnsi"/>
                <w:sz w:val="18"/>
                <w:szCs w:val="18"/>
              </w:rPr>
            </w:pPr>
            <w:r w:rsidRPr="00463638">
              <w:rPr>
                <w:rFonts w:asciiTheme="minorHAnsi" w:hAnsiTheme="minorHAnsi" w:cstheme="minorHAnsi"/>
                <w:sz w:val="18"/>
                <w:szCs w:val="18"/>
              </w:rPr>
              <w:t xml:space="preserve">If this application leads to employment, I understand that false or misleading information in my application or interview </w:t>
            </w:r>
            <w:r w:rsidRPr="00463638">
              <w:rPr>
                <w:rFonts w:asciiTheme="minorHAnsi" w:hAnsiTheme="minorHAnsi" w:cstheme="minorHAnsi"/>
                <w:sz w:val="18"/>
                <w:szCs w:val="18"/>
              </w:rPr>
              <w:br/>
              <w:t>may result in my release.</w:t>
            </w:r>
          </w:p>
        </w:tc>
      </w:tr>
      <w:tr w:rsidR="00FA500B" w:rsidRPr="00071F85" w14:paraId="7E832B9B" w14:textId="77777777" w:rsidTr="00FA500B">
        <w:trPr>
          <w:trHeight w:val="403"/>
        </w:trPr>
        <w:tc>
          <w:tcPr>
            <w:tcW w:w="1086" w:type="dxa"/>
            <w:gridSpan w:val="4"/>
            <w:tcBorders>
              <w:right w:val="nil"/>
            </w:tcBorders>
            <w:vAlign w:val="center"/>
          </w:tcPr>
          <w:p w14:paraId="73B4898B" w14:textId="77777777" w:rsidR="00FA500B" w:rsidRPr="00071F85" w:rsidRDefault="00FA500B" w:rsidP="00FA500B">
            <w:pPr>
              <w:rPr>
                <w:rFonts w:ascii="Calisto MT" w:hAnsi="Calisto MT"/>
              </w:rPr>
            </w:pPr>
            <w:r w:rsidRPr="00071F85">
              <w:rPr>
                <w:rFonts w:ascii="Calisto MT" w:hAnsi="Calisto MT"/>
              </w:rPr>
              <w:t>Signature</w:t>
            </w:r>
          </w:p>
        </w:tc>
        <w:tc>
          <w:tcPr>
            <w:tcW w:w="5896" w:type="dxa"/>
            <w:gridSpan w:val="12"/>
            <w:tcBorders>
              <w:left w:val="nil"/>
              <w:right w:val="nil"/>
            </w:tcBorders>
            <w:vAlign w:val="center"/>
          </w:tcPr>
          <w:p w14:paraId="700D92F4" w14:textId="77777777" w:rsidR="00FA500B" w:rsidRPr="00071F85" w:rsidRDefault="00FA500B" w:rsidP="00FA500B">
            <w:pPr>
              <w:rPr>
                <w:rFonts w:ascii="Calisto MT" w:hAnsi="Calisto MT"/>
              </w:rPr>
            </w:pPr>
          </w:p>
        </w:tc>
        <w:tc>
          <w:tcPr>
            <w:tcW w:w="677" w:type="dxa"/>
            <w:tcBorders>
              <w:left w:val="nil"/>
              <w:right w:val="nil"/>
            </w:tcBorders>
            <w:vAlign w:val="center"/>
          </w:tcPr>
          <w:p w14:paraId="53CB856A" w14:textId="77777777" w:rsidR="00FA500B" w:rsidRPr="00071F85" w:rsidRDefault="00FA500B" w:rsidP="00FA500B">
            <w:pPr>
              <w:rPr>
                <w:rFonts w:ascii="Calisto MT" w:hAnsi="Calisto MT"/>
              </w:rPr>
            </w:pPr>
            <w:r w:rsidRPr="00071F85">
              <w:rPr>
                <w:rFonts w:ascii="Calisto MT" w:hAnsi="Calisto MT"/>
              </w:rPr>
              <w:t>Date</w:t>
            </w:r>
          </w:p>
        </w:tc>
        <w:tc>
          <w:tcPr>
            <w:tcW w:w="2421" w:type="dxa"/>
            <w:gridSpan w:val="3"/>
            <w:tcBorders>
              <w:left w:val="nil"/>
            </w:tcBorders>
            <w:vAlign w:val="center"/>
          </w:tcPr>
          <w:p w14:paraId="41CA0734" w14:textId="77777777" w:rsidR="00FA500B" w:rsidRPr="00071F85" w:rsidRDefault="00FA500B" w:rsidP="00FA500B">
            <w:pPr>
              <w:rPr>
                <w:rFonts w:ascii="Calisto MT" w:hAnsi="Calisto MT"/>
              </w:rPr>
            </w:pPr>
          </w:p>
        </w:tc>
      </w:tr>
    </w:tbl>
    <w:p w14:paraId="092CD1B9" w14:textId="77777777" w:rsidR="00FA500B" w:rsidRPr="00071F85" w:rsidRDefault="00FA500B" w:rsidP="00FA500B">
      <w:pPr>
        <w:rPr>
          <w:rFonts w:ascii="Calisto MT" w:hAnsi="Calisto MT"/>
        </w:rPr>
      </w:pPr>
    </w:p>
    <w:p w14:paraId="177655CA" w14:textId="77777777" w:rsidR="00FA500B" w:rsidRPr="00071F85" w:rsidRDefault="00FA500B" w:rsidP="00FA500B">
      <w:pPr>
        <w:rPr>
          <w:rFonts w:ascii="Calisto MT" w:hAnsi="Calisto MT"/>
        </w:rPr>
      </w:pPr>
    </w:p>
    <w:p w14:paraId="31C5E6F9" w14:textId="77777777" w:rsidR="00FA500B" w:rsidRPr="00071F85" w:rsidRDefault="00FA500B" w:rsidP="00FA500B">
      <w:pPr>
        <w:rPr>
          <w:rFonts w:ascii="Calisto MT" w:hAnsi="Calisto MT"/>
        </w:rPr>
      </w:pPr>
    </w:p>
    <w:p w14:paraId="103AA7F7" w14:textId="77777777" w:rsidR="00FA500B" w:rsidRPr="00071F85" w:rsidRDefault="00FA500B" w:rsidP="00FA500B">
      <w:pPr>
        <w:rPr>
          <w:rFonts w:ascii="Calisto MT" w:hAnsi="Calisto MT"/>
        </w:rPr>
      </w:pPr>
    </w:p>
    <w:p w14:paraId="354A697A" w14:textId="77777777" w:rsidR="00FA500B" w:rsidRPr="00071F85" w:rsidRDefault="00FA500B" w:rsidP="00FA500B">
      <w:pPr>
        <w:rPr>
          <w:rFonts w:ascii="Calisto MT" w:hAnsi="Calisto MT"/>
        </w:rPr>
      </w:pPr>
    </w:p>
    <w:p w14:paraId="02BD3063" w14:textId="77777777" w:rsidR="00FA500B" w:rsidRDefault="00FA500B" w:rsidP="00FA500B">
      <w:pPr>
        <w:rPr>
          <w:rFonts w:ascii="Georgia" w:hAnsi="Georgia"/>
        </w:rPr>
      </w:pPr>
    </w:p>
    <w:p w14:paraId="2EF5E8E2" w14:textId="77777777" w:rsidR="00FA500B" w:rsidRDefault="00FA500B" w:rsidP="00FA500B">
      <w:pPr>
        <w:rPr>
          <w:rFonts w:ascii="Georgia" w:hAnsi="Georgia"/>
        </w:rPr>
      </w:pPr>
    </w:p>
    <w:p w14:paraId="2AF3F24F" w14:textId="77777777" w:rsidR="00FA500B" w:rsidRDefault="00FA500B" w:rsidP="00FA500B">
      <w:pPr>
        <w:rPr>
          <w:rFonts w:ascii="Georgia" w:hAnsi="Georgia"/>
        </w:rPr>
      </w:pPr>
    </w:p>
    <w:p w14:paraId="6BA380C3" w14:textId="77777777" w:rsidR="0055581C" w:rsidRDefault="0055581C" w:rsidP="00FA500B">
      <w:pPr>
        <w:rPr>
          <w:rFonts w:ascii="Georgia" w:hAnsi="Georgia"/>
        </w:rPr>
      </w:pPr>
    </w:p>
    <w:p w14:paraId="7A8F9E4A" w14:textId="77777777" w:rsidR="0055581C" w:rsidRDefault="0055581C" w:rsidP="00FA500B">
      <w:pPr>
        <w:rPr>
          <w:rFonts w:ascii="Georgia" w:hAnsi="Georgia"/>
        </w:rPr>
      </w:pPr>
    </w:p>
    <w:p w14:paraId="72B87AFC" w14:textId="77777777" w:rsidR="00FA500B" w:rsidRPr="002960CC" w:rsidRDefault="000A70EE" w:rsidP="00FA500B">
      <w:pPr>
        <w:rPr>
          <w:rFonts w:ascii="Georgia" w:hAnsi="Georgia"/>
        </w:rPr>
      </w:pPr>
      <w:r w:rsidRPr="002960CC">
        <w:rPr>
          <w:rFonts w:ascii="Georgia" w:hAnsi="Georgia"/>
        </w:rPr>
        <w:br w:type="page"/>
      </w:r>
    </w:p>
    <w:p w14:paraId="2A530A5D" w14:textId="77777777" w:rsidR="000A70EE" w:rsidRPr="002960CC" w:rsidRDefault="000A70EE">
      <w:pPr>
        <w:rPr>
          <w:rFonts w:ascii="Georgia" w:hAnsi="Georgia"/>
        </w:rPr>
      </w:pPr>
    </w:p>
    <w:p w14:paraId="4EC14C27" w14:textId="77777777" w:rsidR="000A70EE" w:rsidRDefault="000A70EE" w:rsidP="002A733C">
      <w:pPr>
        <w:rPr>
          <w:rFonts w:ascii="Georgia" w:hAnsi="Georgia"/>
        </w:rPr>
      </w:pPr>
    </w:p>
    <w:p w14:paraId="6893611D" w14:textId="77777777" w:rsidR="002960CC" w:rsidRDefault="002960CC" w:rsidP="002A733C">
      <w:pPr>
        <w:rPr>
          <w:rFonts w:ascii="Georgia" w:hAnsi="Georgia"/>
        </w:rPr>
      </w:pPr>
    </w:p>
    <w:p w14:paraId="7901736B" w14:textId="77777777" w:rsidR="002960CC" w:rsidRDefault="002960CC" w:rsidP="002A733C">
      <w:pPr>
        <w:rPr>
          <w:rFonts w:ascii="Georgia" w:hAnsi="Georgia"/>
        </w:rPr>
      </w:pPr>
    </w:p>
    <w:p w14:paraId="47B5C090" w14:textId="77777777" w:rsidR="002960CC" w:rsidRDefault="002960CC" w:rsidP="002A733C">
      <w:pPr>
        <w:rPr>
          <w:rFonts w:ascii="Georgia" w:hAnsi="Georgia"/>
        </w:rPr>
      </w:pPr>
    </w:p>
    <w:sectPr w:rsidR="002960CC" w:rsidSect="008D40FF">
      <w:footerReference w:type="default" r:id="rId11"/>
      <w:pgSz w:w="12240" w:h="15840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11721" w14:textId="77777777" w:rsidR="00050578" w:rsidRDefault="00050578" w:rsidP="002A7360">
      <w:r>
        <w:separator/>
      </w:r>
    </w:p>
  </w:endnote>
  <w:endnote w:type="continuationSeparator" w:id="0">
    <w:p w14:paraId="70FD352B" w14:textId="77777777" w:rsidR="00050578" w:rsidRDefault="00050578" w:rsidP="002A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sto MT" w:hAnsi="Calisto MT"/>
        <w:sz w:val="18"/>
        <w:szCs w:val="18"/>
      </w:rPr>
      <w:id w:val="150901141"/>
      <w:docPartObj>
        <w:docPartGallery w:val="Page Numbers (Bottom of Page)"/>
        <w:docPartUnique/>
      </w:docPartObj>
    </w:sdtPr>
    <w:sdtContent>
      <w:sdt>
        <w:sdtPr>
          <w:rPr>
            <w:rFonts w:ascii="Calisto MT" w:hAnsi="Calisto MT"/>
            <w:sz w:val="18"/>
            <w:szCs w:val="18"/>
          </w:rPr>
          <w:id w:val="565050523"/>
          <w:docPartObj>
            <w:docPartGallery w:val="Page Numbers (Top of Page)"/>
            <w:docPartUnique/>
          </w:docPartObj>
        </w:sdtPr>
        <w:sdtContent>
          <w:p w14:paraId="520A15EA" w14:textId="77777777" w:rsidR="00071F85" w:rsidRPr="00071F85" w:rsidRDefault="00071F85">
            <w:pPr>
              <w:pStyle w:val="Footer"/>
              <w:jc w:val="right"/>
              <w:rPr>
                <w:rFonts w:ascii="Calisto MT" w:hAnsi="Calisto MT"/>
                <w:sz w:val="18"/>
                <w:szCs w:val="18"/>
              </w:rPr>
            </w:pPr>
            <w:r w:rsidRPr="00071F85">
              <w:rPr>
                <w:rFonts w:ascii="Calisto MT" w:hAnsi="Calisto MT"/>
                <w:sz w:val="18"/>
                <w:szCs w:val="18"/>
              </w:rPr>
              <w:t xml:space="preserve">Page </w:t>
            </w:r>
            <w:r w:rsidRPr="00071F85">
              <w:rPr>
                <w:rFonts w:ascii="Calisto MT" w:hAnsi="Calisto MT"/>
                <w:sz w:val="18"/>
                <w:szCs w:val="18"/>
              </w:rPr>
              <w:fldChar w:fldCharType="begin"/>
            </w:r>
            <w:r w:rsidRPr="00071F85">
              <w:rPr>
                <w:rFonts w:ascii="Calisto MT" w:hAnsi="Calisto MT"/>
                <w:sz w:val="18"/>
                <w:szCs w:val="18"/>
              </w:rPr>
              <w:instrText xml:space="preserve"> PAGE </w:instrText>
            </w:r>
            <w:r w:rsidRPr="00071F85">
              <w:rPr>
                <w:rFonts w:ascii="Calisto MT" w:hAnsi="Calisto MT"/>
                <w:sz w:val="18"/>
                <w:szCs w:val="18"/>
              </w:rPr>
              <w:fldChar w:fldCharType="separate"/>
            </w:r>
            <w:r>
              <w:rPr>
                <w:rFonts w:ascii="Calisto MT" w:hAnsi="Calisto MT"/>
                <w:noProof/>
                <w:sz w:val="18"/>
                <w:szCs w:val="18"/>
              </w:rPr>
              <w:t>1</w:t>
            </w:r>
            <w:r w:rsidRPr="00071F85">
              <w:rPr>
                <w:rFonts w:ascii="Calisto MT" w:hAnsi="Calisto MT"/>
                <w:sz w:val="18"/>
                <w:szCs w:val="18"/>
              </w:rPr>
              <w:fldChar w:fldCharType="end"/>
            </w:r>
            <w:r w:rsidRPr="00071F85">
              <w:rPr>
                <w:rFonts w:ascii="Calisto MT" w:hAnsi="Calisto MT"/>
                <w:sz w:val="18"/>
                <w:szCs w:val="18"/>
              </w:rPr>
              <w:t xml:space="preserve"> of 2</w:t>
            </w:r>
          </w:p>
        </w:sdtContent>
      </w:sdt>
    </w:sdtContent>
  </w:sdt>
  <w:p w14:paraId="67F7894C" w14:textId="77777777" w:rsidR="002A7360" w:rsidRPr="002A7360" w:rsidRDefault="002A7360" w:rsidP="002A7360">
    <w:pPr>
      <w:pStyle w:val="Footer"/>
      <w:jc w:val="right"/>
      <w:rPr>
        <w:rFonts w:ascii="Georgia" w:hAnsi="Georgi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F4040" w14:textId="77777777" w:rsidR="00050578" w:rsidRDefault="00050578" w:rsidP="002A7360">
      <w:r>
        <w:separator/>
      </w:r>
    </w:p>
  </w:footnote>
  <w:footnote w:type="continuationSeparator" w:id="0">
    <w:p w14:paraId="0FBD4547" w14:textId="77777777" w:rsidR="00050578" w:rsidRDefault="00050578" w:rsidP="002A7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35021504">
    <w:abstractNumId w:val="9"/>
  </w:num>
  <w:num w:numId="2" w16cid:durableId="1320382787">
    <w:abstractNumId w:val="7"/>
  </w:num>
  <w:num w:numId="3" w16cid:durableId="1668242329">
    <w:abstractNumId w:val="6"/>
  </w:num>
  <w:num w:numId="4" w16cid:durableId="46879970">
    <w:abstractNumId w:val="5"/>
  </w:num>
  <w:num w:numId="5" w16cid:durableId="2086032640">
    <w:abstractNumId w:val="4"/>
  </w:num>
  <w:num w:numId="6" w16cid:durableId="1186793500">
    <w:abstractNumId w:val="8"/>
  </w:num>
  <w:num w:numId="7" w16cid:durableId="140775990">
    <w:abstractNumId w:val="3"/>
  </w:num>
  <w:num w:numId="8" w16cid:durableId="1097599896">
    <w:abstractNumId w:val="2"/>
  </w:num>
  <w:num w:numId="9" w16cid:durableId="1276475152">
    <w:abstractNumId w:val="1"/>
  </w:num>
  <w:num w:numId="10" w16cid:durableId="1858035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997"/>
    <w:rsid w:val="00003023"/>
    <w:rsid w:val="000071F7"/>
    <w:rsid w:val="000134FA"/>
    <w:rsid w:val="0002798A"/>
    <w:rsid w:val="00050578"/>
    <w:rsid w:val="00063EEE"/>
    <w:rsid w:val="00071F85"/>
    <w:rsid w:val="00083002"/>
    <w:rsid w:val="00087B85"/>
    <w:rsid w:val="000A01F1"/>
    <w:rsid w:val="000A70EE"/>
    <w:rsid w:val="000C1163"/>
    <w:rsid w:val="000D2539"/>
    <w:rsid w:val="000F2DF4"/>
    <w:rsid w:val="000F6783"/>
    <w:rsid w:val="00101CD9"/>
    <w:rsid w:val="001059A0"/>
    <w:rsid w:val="00106F30"/>
    <w:rsid w:val="00120C95"/>
    <w:rsid w:val="0014663E"/>
    <w:rsid w:val="00180664"/>
    <w:rsid w:val="00185BA5"/>
    <w:rsid w:val="00195009"/>
    <w:rsid w:val="0019779B"/>
    <w:rsid w:val="00250014"/>
    <w:rsid w:val="00254D4B"/>
    <w:rsid w:val="00275BB5"/>
    <w:rsid w:val="00286F6A"/>
    <w:rsid w:val="00291C8C"/>
    <w:rsid w:val="002960CC"/>
    <w:rsid w:val="002A1ECE"/>
    <w:rsid w:val="002A2510"/>
    <w:rsid w:val="002A733C"/>
    <w:rsid w:val="002A7360"/>
    <w:rsid w:val="002B4D1D"/>
    <w:rsid w:val="002C10B1"/>
    <w:rsid w:val="002D222A"/>
    <w:rsid w:val="002D486E"/>
    <w:rsid w:val="003076FD"/>
    <w:rsid w:val="00317005"/>
    <w:rsid w:val="00335259"/>
    <w:rsid w:val="003929F1"/>
    <w:rsid w:val="003A1B63"/>
    <w:rsid w:val="003A41A1"/>
    <w:rsid w:val="003B2326"/>
    <w:rsid w:val="003F1D46"/>
    <w:rsid w:val="00437ED0"/>
    <w:rsid w:val="00440CD8"/>
    <w:rsid w:val="00443837"/>
    <w:rsid w:val="00450F66"/>
    <w:rsid w:val="00461739"/>
    <w:rsid w:val="00463638"/>
    <w:rsid w:val="00467865"/>
    <w:rsid w:val="0048685F"/>
    <w:rsid w:val="004A1437"/>
    <w:rsid w:val="004A4198"/>
    <w:rsid w:val="004A54EA"/>
    <w:rsid w:val="004B0578"/>
    <w:rsid w:val="004C2FEE"/>
    <w:rsid w:val="004E34C6"/>
    <w:rsid w:val="004F62AD"/>
    <w:rsid w:val="00501AE8"/>
    <w:rsid w:val="00504B65"/>
    <w:rsid w:val="005114CE"/>
    <w:rsid w:val="0052122B"/>
    <w:rsid w:val="00542885"/>
    <w:rsid w:val="005557F6"/>
    <w:rsid w:val="0055581C"/>
    <w:rsid w:val="00563778"/>
    <w:rsid w:val="005A16B7"/>
    <w:rsid w:val="005B4AE2"/>
    <w:rsid w:val="005C3D49"/>
    <w:rsid w:val="005E63CC"/>
    <w:rsid w:val="005F6E87"/>
    <w:rsid w:val="00613129"/>
    <w:rsid w:val="00617C65"/>
    <w:rsid w:val="00682C69"/>
    <w:rsid w:val="006D2635"/>
    <w:rsid w:val="006D779C"/>
    <w:rsid w:val="006E4F63"/>
    <w:rsid w:val="006E729E"/>
    <w:rsid w:val="007229D0"/>
    <w:rsid w:val="00755977"/>
    <w:rsid w:val="007602AC"/>
    <w:rsid w:val="00767A82"/>
    <w:rsid w:val="00774B67"/>
    <w:rsid w:val="00793AC6"/>
    <w:rsid w:val="00794F04"/>
    <w:rsid w:val="007A646D"/>
    <w:rsid w:val="007A71DE"/>
    <w:rsid w:val="007B199B"/>
    <w:rsid w:val="007B6119"/>
    <w:rsid w:val="007C1DA0"/>
    <w:rsid w:val="007E2A15"/>
    <w:rsid w:val="007E56C4"/>
    <w:rsid w:val="008107D6"/>
    <w:rsid w:val="00841645"/>
    <w:rsid w:val="00852EC6"/>
    <w:rsid w:val="00875636"/>
    <w:rsid w:val="0088782D"/>
    <w:rsid w:val="008A0543"/>
    <w:rsid w:val="008A0FE6"/>
    <w:rsid w:val="008A6569"/>
    <w:rsid w:val="008B08EF"/>
    <w:rsid w:val="008B24BB"/>
    <w:rsid w:val="008B57DD"/>
    <w:rsid w:val="008B7081"/>
    <w:rsid w:val="008D40FF"/>
    <w:rsid w:val="00902964"/>
    <w:rsid w:val="009126F8"/>
    <w:rsid w:val="00942453"/>
    <w:rsid w:val="0094790F"/>
    <w:rsid w:val="00952CBF"/>
    <w:rsid w:val="00966B90"/>
    <w:rsid w:val="009737B7"/>
    <w:rsid w:val="009802C4"/>
    <w:rsid w:val="009973A4"/>
    <w:rsid w:val="009976D9"/>
    <w:rsid w:val="00997A3E"/>
    <w:rsid w:val="009A4EA3"/>
    <w:rsid w:val="009A55DC"/>
    <w:rsid w:val="009C220D"/>
    <w:rsid w:val="009C6997"/>
    <w:rsid w:val="009D6AEA"/>
    <w:rsid w:val="00A211B2"/>
    <w:rsid w:val="00A2727E"/>
    <w:rsid w:val="00A35524"/>
    <w:rsid w:val="00A60171"/>
    <w:rsid w:val="00A74F99"/>
    <w:rsid w:val="00A82BA3"/>
    <w:rsid w:val="00A94ACC"/>
    <w:rsid w:val="00AE6FA4"/>
    <w:rsid w:val="00AF7A96"/>
    <w:rsid w:val="00B03907"/>
    <w:rsid w:val="00B11811"/>
    <w:rsid w:val="00B311E1"/>
    <w:rsid w:val="00B4735C"/>
    <w:rsid w:val="00B90EC2"/>
    <w:rsid w:val="00BA268F"/>
    <w:rsid w:val="00C079CA"/>
    <w:rsid w:val="00C5330F"/>
    <w:rsid w:val="00C67741"/>
    <w:rsid w:val="00C7013C"/>
    <w:rsid w:val="00C74647"/>
    <w:rsid w:val="00C76039"/>
    <w:rsid w:val="00C76480"/>
    <w:rsid w:val="00C80AD2"/>
    <w:rsid w:val="00C90A29"/>
    <w:rsid w:val="00C92FD6"/>
    <w:rsid w:val="00CA28E6"/>
    <w:rsid w:val="00CD247C"/>
    <w:rsid w:val="00D03A13"/>
    <w:rsid w:val="00D14E73"/>
    <w:rsid w:val="00D6155E"/>
    <w:rsid w:val="00D90A75"/>
    <w:rsid w:val="00DA4B5C"/>
    <w:rsid w:val="00DC47A2"/>
    <w:rsid w:val="00DE1551"/>
    <w:rsid w:val="00DE7FB7"/>
    <w:rsid w:val="00E10171"/>
    <w:rsid w:val="00E20DDA"/>
    <w:rsid w:val="00E32A8B"/>
    <w:rsid w:val="00E36054"/>
    <w:rsid w:val="00E37E7B"/>
    <w:rsid w:val="00E46E04"/>
    <w:rsid w:val="00E64F0A"/>
    <w:rsid w:val="00E87396"/>
    <w:rsid w:val="00EB478A"/>
    <w:rsid w:val="00EC42A3"/>
    <w:rsid w:val="00ED05CA"/>
    <w:rsid w:val="00F01A3C"/>
    <w:rsid w:val="00F02A61"/>
    <w:rsid w:val="00F264EB"/>
    <w:rsid w:val="00F83033"/>
    <w:rsid w:val="00F966AA"/>
    <w:rsid w:val="00FA500B"/>
    <w:rsid w:val="00FB538F"/>
    <w:rsid w:val="00FC3071"/>
    <w:rsid w:val="00FD5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31563E"/>
  <w15:docId w15:val="{30B4EE78-5D94-4F43-B646-0DA8B0B6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733C"/>
    <w:rPr>
      <w:rFonts w:ascii="Tahoma" w:hAnsi="Tahoma"/>
      <w:sz w:val="16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34FA"/>
    <w:pPr>
      <w:tabs>
        <w:tab w:val="left" w:pos="7185"/>
      </w:tabs>
      <w:spacing w:before="200"/>
      <w:ind w:left="450"/>
      <w:outlineLvl w:val="0"/>
    </w:pPr>
    <w:rPr>
      <w:b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264EB"/>
    <w:pPr>
      <w:tabs>
        <w:tab w:val="left" w:pos="7185"/>
      </w:tabs>
      <w:outlineLvl w:val="1"/>
    </w:pPr>
    <w:rPr>
      <w:b/>
      <w:caps/>
      <w:color w:val="000000"/>
      <w:sz w:val="18"/>
      <w:szCs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0134FA"/>
    <w:pPr>
      <w:spacing w:after="200"/>
      <w:ind w:left="450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2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12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12F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02798A"/>
    <w:rPr>
      <w:rFonts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2F7"/>
    <w:rPr>
      <w:sz w:val="0"/>
      <w:szCs w:val="0"/>
    </w:rPr>
  </w:style>
  <w:style w:type="paragraph" w:customStyle="1" w:styleId="Italics">
    <w:name w:val="Italics"/>
    <w:basedOn w:val="Normal"/>
    <w:rsid w:val="008D40FF"/>
    <w:rPr>
      <w:i/>
    </w:rPr>
  </w:style>
  <w:style w:type="paragraph" w:customStyle="1" w:styleId="Disclaimer">
    <w:name w:val="Disclaimer"/>
    <w:basedOn w:val="Normal"/>
    <w:rsid w:val="00185BA5"/>
    <w:pPr>
      <w:spacing w:after="80" w:line="288" w:lineRule="auto"/>
    </w:pPr>
  </w:style>
  <w:style w:type="paragraph" w:customStyle="1" w:styleId="CheckBox">
    <w:name w:val="Check Box"/>
    <w:basedOn w:val="Normal"/>
    <w:link w:val="CheckBoxChar"/>
    <w:rsid w:val="00CA28E6"/>
    <w:rPr>
      <w:color w:val="999999"/>
    </w:rPr>
  </w:style>
  <w:style w:type="character" w:customStyle="1" w:styleId="CheckBoxChar">
    <w:name w:val="Check Box Char"/>
    <w:basedOn w:val="DefaultParagraphFont"/>
    <w:link w:val="CheckBox"/>
    <w:locked/>
    <w:rsid w:val="00CA28E6"/>
    <w:rPr>
      <w:rFonts w:ascii="Tahoma" w:hAnsi="Tahoma" w:cs="Times New Roman"/>
      <w:color w:val="999999"/>
      <w:sz w:val="24"/>
      <w:szCs w:val="24"/>
      <w:lang w:val="en-US" w:eastAsia="en-US" w:bidi="ar-SA"/>
    </w:rPr>
  </w:style>
  <w:style w:type="paragraph" w:styleId="Header">
    <w:name w:val="header"/>
    <w:basedOn w:val="Normal"/>
    <w:link w:val="HeaderChar"/>
    <w:rsid w:val="002A73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A7360"/>
    <w:rPr>
      <w:rFonts w:ascii="Tahoma" w:hAnsi="Tahoma"/>
      <w:sz w:val="16"/>
      <w:szCs w:val="24"/>
    </w:rPr>
  </w:style>
  <w:style w:type="paragraph" w:styleId="Footer">
    <w:name w:val="footer"/>
    <w:basedOn w:val="Normal"/>
    <w:link w:val="FooterChar"/>
    <w:uiPriority w:val="99"/>
    <w:rsid w:val="002A73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360"/>
    <w:rPr>
      <w:rFonts w:ascii="Tahoma" w:hAnsi="Tahoma"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man%20resource\AppData\Roaming\Microsoft\Templates\Employment%20applic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41ef3b-fe12-4d95-a583-77094fe73929" xsi:nil="true"/>
    <lcf76f155ced4ddcb4097134ff3c332f xmlns="9d4c5807-26cf-416f-ad1c-a18278072a9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888476F667B14FB7CB2FD0BCF2D747" ma:contentTypeVersion="14" ma:contentTypeDescription="Create a new document." ma:contentTypeScope="" ma:versionID="b54ed42edfaaf81cce005a6c6f902463">
  <xsd:schema xmlns:xsd="http://www.w3.org/2001/XMLSchema" xmlns:xs="http://www.w3.org/2001/XMLSchema" xmlns:p="http://schemas.microsoft.com/office/2006/metadata/properties" xmlns:ns2="c941ef3b-fe12-4d95-a583-77094fe73929" xmlns:ns3="9d4c5807-26cf-416f-ad1c-a18278072a9a" targetNamespace="http://schemas.microsoft.com/office/2006/metadata/properties" ma:root="true" ma:fieldsID="a3e7f0a7667ec6dddd7a70cf72a35af3" ns2:_="" ns3:_="">
    <xsd:import namespace="c941ef3b-fe12-4d95-a583-77094fe73929"/>
    <xsd:import namespace="9d4c5807-26cf-416f-ad1c-a18278072a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ef3b-fe12-4d95-a583-77094fe739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fed39d8-d63a-4ef6-b7bc-e6209f14845c}" ma:internalName="TaxCatchAll" ma:showField="CatchAllData" ma:web="c941ef3b-fe12-4d95-a583-77094fe739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4c5807-26cf-416f-ad1c-a18278072a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513a3bd-15ea-4175-abff-04b9090678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4099B4-DCCB-4EC2-B68A-EF0A8FDD771D}">
  <ds:schemaRefs>
    <ds:schemaRef ds:uri="http://schemas.microsoft.com/office/2006/metadata/properties"/>
    <ds:schemaRef ds:uri="http://schemas.microsoft.com/office/infopath/2007/PartnerControls"/>
    <ds:schemaRef ds:uri="c941ef3b-fe12-4d95-a583-77094fe73929"/>
    <ds:schemaRef ds:uri="9d4c5807-26cf-416f-ad1c-a18278072a9a"/>
  </ds:schemaRefs>
</ds:datastoreItem>
</file>

<file path=customXml/itemProps2.xml><?xml version="1.0" encoding="utf-8"?>
<ds:datastoreItem xmlns:ds="http://schemas.openxmlformats.org/officeDocument/2006/customXml" ds:itemID="{2670434E-50FF-4ACB-8DF4-EBFEF31A7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41ef3b-fe12-4d95-a583-77094fe73929"/>
    <ds:schemaRef ds:uri="9d4c5807-26cf-416f-ad1c-a18278072a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35DB99-EE48-4A9E-B816-37D21C4445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</Template>
  <TotalTime>1</TotalTime>
  <Pages>4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jacklovtech</dc:creator>
  <cp:lastModifiedBy>Jacquelyn Payne</cp:lastModifiedBy>
  <cp:revision>2</cp:revision>
  <cp:lastPrinted>2013-03-25T16:02:00Z</cp:lastPrinted>
  <dcterms:created xsi:type="dcterms:W3CDTF">2024-05-23T02:32:00Z</dcterms:created>
  <dcterms:modified xsi:type="dcterms:W3CDTF">2024-05-23T02:32:00Z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TC060888281033</vt:lpwstr>
  </property>
  <property fmtid="{D5CDD505-2E9C-101B-9397-08002B2CF9AE}" pid="3" name="ContentTypeId">
    <vt:lpwstr>0x01010012888476F667B14FB7CB2FD0BCF2D747</vt:lpwstr>
  </property>
</Properties>
</file>